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57506" w14:textId="5FCC5D6F" w:rsidR="00D7326C" w:rsidRDefault="007142A1">
      <w:pPr>
        <w:spacing w:before="72"/>
        <w:ind w:left="928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2965AF" wp14:editId="51C0ADB3">
            <wp:simplePos x="0" y="0"/>
            <wp:positionH relativeFrom="page">
              <wp:posOffset>-715992</wp:posOffset>
            </wp:positionH>
            <wp:positionV relativeFrom="paragraph">
              <wp:posOffset>-163902</wp:posOffset>
            </wp:positionV>
            <wp:extent cx="4364966" cy="7012638"/>
            <wp:effectExtent l="0" t="0" r="0" b="0"/>
            <wp:wrapNone/>
            <wp:docPr id="1" name="Picture 1" descr="A person sitting in a chair with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in a chair with a dog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568" cy="702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73915266">
          <v:group id="_x0000_s1028" style="position:absolute;left:0;text-align:left;margin-left:0;margin-top:0;width:780pt;height:540pt;z-index:-251659264;mso-position-horizontal-relative:page;mso-position-vertical-relative:page" coordsize="156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5760;height:10800">
              <v:imagedata r:id="rId6" o:title=""/>
            </v:shape>
            <v:shape id="_x0000_s1031" type="#_x0000_t75" style="position:absolute;left:4872;width:1778;height:10800">
              <v:imagedata r:id="rId7" o:title=""/>
            </v:shape>
            <v:shape id="_x0000_s1030" type="#_x0000_t75" style="position:absolute;left:5158;top:8635;width:10555;height:2165">
              <v:imagedata r:id="rId8" o:title=""/>
            </v:shape>
            <v:shape id="_x0000_s1029" type="#_x0000_t75" style="position:absolute;left:4692;top:8909;width:634;height:1891">
              <v:imagedata r:id="rId9" o:title=""/>
            </v:shape>
            <w10:wrap anchorx="page" anchory="page"/>
          </v:group>
        </w:pict>
      </w:r>
      <w:r>
        <w:pict w14:anchorId="29130AA4">
          <v:shape id="_x0000_i1025" type="#_x0000_t75" style="width:203.1pt;height:144.7pt">
            <v:imagedata r:id="rId10" o:title=""/>
          </v:shape>
        </w:pict>
      </w:r>
    </w:p>
    <w:p w14:paraId="5A274789" w14:textId="77777777" w:rsidR="00D7326C" w:rsidRDefault="00D7326C">
      <w:pPr>
        <w:spacing w:before="13" w:line="220" w:lineRule="exact"/>
        <w:rPr>
          <w:sz w:val="22"/>
          <w:szCs w:val="22"/>
        </w:rPr>
      </w:pPr>
    </w:p>
    <w:p w14:paraId="2FF0433D" w14:textId="77777777" w:rsidR="00D7326C" w:rsidRDefault="00A5472D">
      <w:pPr>
        <w:spacing w:before="25" w:line="300" w:lineRule="exact"/>
        <w:ind w:left="36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601F79"/>
          <w:position w:val="-1"/>
          <w:sz w:val="28"/>
          <w:szCs w:val="28"/>
        </w:rPr>
        <w:t>Benefit Support</w:t>
      </w:r>
    </w:p>
    <w:p w14:paraId="2F50474A" w14:textId="77777777" w:rsidR="00D7326C" w:rsidRDefault="00D7326C">
      <w:pPr>
        <w:spacing w:before="8" w:line="180" w:lineRule="exact"/>
        <w:rPr>
          <w:sz w:val="19"/>
          <w:szCs w:val="19"/>
        </w:rPr>
      </w:pPr>
    </w:p>
    <w:p w14:paraId="35CBAA57" w14:textId="2ABAABB7" w:rsidR="00D7326C" w:rsidRDefault="00A5472D">
      <w:pPr>
        <w:spacing w:before="29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support I provide</w:t>
      </w:r>
      <w:r w:rsidR="007142A1">
        <w:rPr>
          <w:rFonts w:ascii="Arial" w:eastAsia="Arial" w:hAnsi="Arial" w:cs="Arial"/>
          <w:sz w:val="24"/>
          <w:szCs w:val="24"/>
        </w:rPr>
        <w:t xml:space="preserve"> for people with dual sensory, sensory impairments and complex disabilities</w:t>
      </w:r>
      <w:r>
        <w:rPr>
          <w:rFonts w:ascii="Arial" w:eastAsia="Arial" w:hAnsi="Arial" w:cs="Arial"/>
          <w:sz w:val="24"/>
          <w:szCs w:val="24"/>
        </w:rPr>
        <w:t xml:space="preserve"> is as follows:</w:t>
      </w:r>
    </w:p>
    <w:p w14:paraId="6181CBE7" w14:textId="77777777" w:rsidR="007142A1" w:rsidRDefault="007142A1">
      <w:pPr>
        <w:spacing w:before="29"/>
        <w:ind w:left="3666"/>
        <w:rPr>
          <w:rFonts w:ascii="Arial" w:eastAsia="Arial" w:hAnsi="Arial" w:cs="Arial"/>
          <w:sz w:val="24"/>
          <w:szCs w:val="24"/>
        </w:rPr>
      </w:pPr>
    </w:p>
    <w:p w14:paraId="615297E1" w14:textId="77777777" w:rsidR="00D7326C" w:rsidRDefault="00A5472D">
      <w:pPr>
        <w:spacing w:before="41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Information on benefits and concessions for Blind and Partially Sighted People</w:t>
      </w:r>
    </w:p>
    <w:p w14:paraId="38998F7F" w14:textId="77777777" w:rsidR="00D7326C" w:rsidRDefault="00A5472D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Source information on the Certificate of Visual Impairment registration</w:t>
      </w:r>
    </w:p>
    <w:p w14:paraId="7622BF2B" w14:textId="77777777" w:rsidR="00D7326C" w:rsidRDefault="00A5472D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Support with PIP applications</w:t>
      </w:r>
    </w:p>
    <w:p w14:paraId="2E0CD221" w14:textId="77777777" w:rsidR="00D7326C" w:rsidRDefault="00A5472D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Universal Credit information</w:t>
      </w:r>
    </w:p>
    <w:p w14:paraId="3CE5F90E" w14:textId="77777777" w:rsidR="00D7326C" w:rsidRDefault="00A5472D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Support with Universal Credit 50 applications</w:t>
      </w:r>
    </w:p>
    <w:p w14:paraId="5D906959" w14:textId="77777777" w:rsidR="00D7326C" w:rsidRDefault="007142A1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pict w14:anchorId="5A8C0B85">
          <v:shape id="_x0000_s1026" type="#_x0000_t75" style="position:absolute;left:0;text-align:left;margin-left:610.1pt;margin-top:2.3pt;width:127.55pt;height:127.7pt;z-index:-251658240;mso-position-horizontal-relative:page">
            <v:imagedata r:id="rId11" o:title=""/>
            <w10:wrap anchorx="page"/>
          </v:shape>
        </w:pict>
      </w:r>
      <w:r w:rsidR="00A5472D"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 w:rsidR="00A5472D">
        <w:rPr>
          <w:rFonts w:ascii="Arial" w:eastAsia="Arial" w:hAnsi="Arial" w:cs="Arial"/>
          <w:color w:val="000000"/>
          <w:sz w:val="24"/>
          <w:szCs w:val="24"/>
        </w:rPr>
        <w:t>Support with Attendance Allowance</w:t>
      </w:r>
    </w:p>
    <w:p w14:paraId="08265E51" w14:textId="77777777" w:rsidR="00D7326C" w:rsidRDefault="00A5472D">
      <w:pPr>
        <w:spacing w:before="35"/>
        <w:ind w:left="3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01F79"/>
          <w:sz w:val="27"/>
          <w:szCs w:val="27"/>
        </w:rPr>
        <w:t xml:space="preserve">•  </w:t>
      </w:r>
      <w:r>
        <w:rPr>
          <w:rFonts w:ascii="Arial" w:eastAsia="Arial" w:hAnsi="Arial" w:cs="Arial"/>
          <w:color w:val="000000"/>
          <w:sz w:val="24"/>
          <w:szCs w:val="24"/>
        </w:rPr>
        <w:t>General advice regarding the benefits system</w:t>
      </w:r>
    </w:p>
    <w:p w14:paraId="42FCFAE1" w14:textId="77777777" w:rsidR="00D7326C" w:rsidRDefault="00D7326C">
      <w:pPr>
        <w:spacing w:line="200" w:lineRule="exact"/>
      </w:pPr>
    </w:p>
    <w:p w14:paraId="7E315F14" w14:textId="77777777" w:rsidR="00D7326C" w:rsidRDefault="00D7326C">
      <w:pPr>
        <w:spacing w:line="200" w:lineRule="exact"/>
      </w:pPr>
    </w:p>
    <w:p w14:paraId="47197E32" w14:textId="77777777" w:rsidR="00D7326C" w:rsidRDefault="00D7326C">
      <w:pPr>
        <w:spacing w:line="200" w:lineRule="exact"/>
      </w:pPr>
    </w:p>
    <w:p w14:paraId="380B2ECA" w14:textId="77777777" w:rsidR="00D7326C" w:rsidRDefault="00D7326C">
      <w:pPr>
        <w:spacing w:line="200" w:lineRule="exact"/>
      </w:pPr>
    </w:p>
    <w:p w14:paraId="7FD6A72A" w14:textId="77777777" w:rsidR="00D7326C" w:rsidRDefault="00D7326C">
      <w:pPr>
        <w:spacing w:line="200" w:lineRule="exact"/>
      </w:pPr>
    </w:p>
    <w:p w14:paraId="68D802F9" w14:textId="77777777" w:rsidR="00D7326C" w:rsidRDefault="00D7326C">
      <w:pPr>
        <w:spacing w:line="200" w:lineRule="exact"/>
      </w:pPr>
    </w:p>
    <w:p w14:paraId="41F6E917" w14:textId="77777777" w:rsidR="00D7326C" w:rsidRDefault="00D7326C">
      <w:pPr>
        <w:spacing w:line="200" w:lineRule="exact"/>
      </w:pPr>
    </w:p>
    <w:p w14:paraId="38590101" w14:textId="77777777" w:rsidR="00D7326C" w:rsidRDefault="00D7326C">
      <w:pPr>
        <w:spacing w:line="200" w:lineRule="exact"/>
      </w:pPr>
    </w:p>
    <w:p w14:paraId="4988618C" w14:textId="77777777" w:rsidR="00D7326C" w:rsidRDefault="00D7326C">
      <w:pPr>
        <w:spacing w:line="200" w:lineRule="exact"/>
      </w:pPr>
    </w:p>
    <w:p w14:paraId="10131E11" w14:textId="77777777" w:rsidR="00D7326C" w:rsidRDefault="00D7326C">
      <w:pPr>
        <w:spacing w:line="200" w:lineRule="exact"/>
      </w:pPr>
    </w:p>
    <w:p w14:paraId="48751C5C" w14:textId="77777777" w:rsidR="00D7326C" w:rsidRDefault="00D7326C">
      <w:pPr>
        <w:spacing w:line="200" w:lineRule="exact"/>
      </w:pPr>
    </w:p>
    <w:p w14:paraId="4FCDD960" w14:textId="77777777" w:rsidR="00D7326C" w:rsidRDefault="00D7326C">
      <w:pPr>
        <w:spacing w:line="200" w:lineRule="exact"/>
      </w:pPr>
    </w:p>
    <w:p w14:paraId="27191D8E" w14:textId="77777777" w:rsidR="00D7326C" w:rsidRDefault="00D7326C">
      <w:pPr>
        <w:spacing w:before="13" w:line="240" w:lineRule="exact"/>
        <w:rPr>
          <w:sz w:val="24"/>
          <w:szCs w:val="24"/>
        </w:rPr>
      </w:pPr>
    </w:p>
    <w:p w14:paraId="098F96B9" w14:textId="77777777" w:rsidR="00D7326C" w:rsidRDefault="00A5472D">
      <w:pPr>
        <w:ind w:left="36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To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find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out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more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information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or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to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reserve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a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spot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on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any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of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our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sessions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please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contact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Zoe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Bates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on</w:t>
      </w:r>
    </w:p>
    <w:p w14:paraId="6495EB48" w14:textId="77777777" w:rsidR="00D7326C" w:rsidRDefault="00D7326C">
      <w:pPr>
        <w:spacing w:before="4" w:line="100" w:lineRule="exact"/>
        <w:rPr>
          <w:sz w:val="11"/>
          <w:szCs w:val="11"/>
        </w:rPr>
      </w:pPr>
    </w:p>
    <w:p w14:paraId="66700C36" w14:textId="226129BF" w:rsidR="00D7326C" w:rsidRDefault="00C75B15">
      <w:pPr>
        <w:ind w:left="36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FFFFFF"/>
          <w:w w:val="103"/>
          <w:sz w:val="17"/>
          <w:szCs w:val="17"/>
        </w:rPr>
        <w:t>07557 736294</w:t>
      </w:r>
      <w:r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 w:rsidR="00A5472D"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 w:rsidR="00A5472D">
        <w:rPr>
          <w:rFonts w:ascii="Arial" w:eastAsia="Arial" w:hAnsi="Arial" w:cs="Arial"/>
          <w:b/>
          <w:color w:val="FFFFFF"/>
          <w:w w:val="103"/>
          <w:sz w:val="17"/>
          <w:szCs w:val="17"/>
        </w:rPr>
        <w:t>or</w:t>
      </w:r>
      <w:r w:rsidR="00A5472D"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 w:rsidR="00A5472D">
        <w:rPr>
          <w:rFonts w:ascii="Arial" w:eastAsia="Arial" w:hAnsi="Arial" w:cs="Arial"/>
          <w:b/>
          <w:color w:val="FFFFFF"/>
          <w:w w:val="103"/>
          <w:sz w:val="17"/>
          <w:szCs w:val="17"/>
        </w:rPr>
        <w:t>email</w:t>
      </w:r>
      <w:r w:rsidR="00A5472D">
        <w:rPr>
          <w:rFonts w:ascii="Arial" w:eastAsia="Arial" w:hAnsi="Arial" w:cs="Arial"/>
          <w:b/>
          <w:color w:val="FFFFFF"/>
          <w:sz w:val="17"/>
          <w:szCs w:val="17"/>
        </w:rPr>
        <w:t xml:space="preserve"> </w:t>
      </w:r>
      <w:r w:rsidR="00A5472D">
        <w:rPr>
          <w:rFonts w:ascii="Arial" w:eastAsia="Arial" w:hAnsi="Arial" w:cs="Arial"/>
          <w:b/>
          <w:color w:val="FFFFFF"/>
          <w:w w:val="103"/>
          <w:sz w:val="17"/>
          <w:szCs w:val="17"/>
        </w:rPr>
        <w:t>zoe.bates@sense.org.uk</w:t>
      </w:r>
    </w:p>
    <w:sectPr w:rsidR="00D7326C">
      <w:type w:val="continuous"/>
      <w:pgSz w:w="15600" w:h="10800" w:orient="landscape"/>
      <w:pgMar w:top="0" w:right="0" w:bottom="280" w:left="2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161D4"/>
    <w:multiLevelType w:val="multilevel"/>
    <w:tmpl w:val="B09CDB7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720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26C"/>
    <w:rsid w:val="007142A1"/>
    <w:rsid w:val="00A5472D"/>
    <w:rsid w:val="00C75B15"/>
    <w:rsid w:val="00D7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6B62493"/>
  <w15:docId w15:val="{CDE2EA8B-ADB0-4BD6-92EC-3B03BC89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Bates</dc:creator>
  <cp:lastModifiedBy>Caroline Smith</cp:lastModifiedBy>
  <cp:revision>4</cp:revision>
  <dcterms:created xsi:type="dcterms:W3CDTF">2022-01-05T12:37:00Z</dcterms:created>
  <dcterms:modified xsi:type="dcterms:W3CDTF">2022-09-23T13:13:00Z</dcterms:modified>
</cp:coreProperties>
</file>